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:rsidR="00830D59" w:rsidRPr="00830D59" w:rsidRDefault="00830D59" w:rsidP="00830D59">
      <w:pPr>
        <w:suppressAutoHyphens w:val="0"/>
        <w:jc w:val="center"/>
        <w:rPr>
          <w:sz w:val="28"/>
          <w:szCs w:val="28"/>
          <w:lang w:eastAsia="ru-RU"/>
        </w:rPr>
      </w:pPr>
      <w:r w:rsidRPr="00830D59">
        <w:rPr>
          <w:lang w:eastAsia="ru-RU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86753805" r:id="rId10"/>
        </w:object>
      </w:r>
    </w:p>
    <w:p w:rsidR="00830D59" w:rsidRPr="00830D59" w:rsidRDefault="00830D59" w:rsidP="00830D59">
      <w:pPr>
        <w:suppressAutoHyphens w:val="0"/>
        <w:jc w:val="center"/>
        <w:rPr>
          <w:sz w:val="28"/>
          <w:szCs w:val="28"/>
          <w:lang w:eastAsia="ru-RU"/>
        </w:rPr>
      </w:pPr>
    </w:p>
    <w:p w:rsidR="00830D59" w:rsidRPr="00830D59" w:rsidRDefault="00830D59" w:rsidP="00830D59">
      <w:pPr>
        <w:suppressAutoHyphens w:val="0"/>
        <w:jc w:val="center"/>
        <w:outlineLvl w:val="0"/>
        <w:rPr>
          <w:b/>
          <w:sz w:val="28"/>
          <w:szCs w:val="28"/>
          <w:lang w:eastAsia="ru-RU"/>
        </w:rPr>
      </w:pPr>
      <w:r w:rsidRPr="00830D59">
        <w:rPr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830D59" w:rsidRPr="00830D59" w:rsidRDefault="00265792" w:rsidP="00830D59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БОКО</w:t>
      </w:r>
      <w:r w:rsidR="00830D59" w:rsidRPr="00830D59">
        <w:rPr>
          <w:b/>
          <w:sz w:val="28"/>
          <w:szCs w:val="28"/>
          <w:lang w:eastAsia="ru-RU"/>
        </w:rPr>
        <w:t>ВСКОГО РАЙОНА РОСТОВСКОЙ ОБЛАСТИ</w:t>
      </w:r>
    </w:p>
    <w:p w:rsidR="00830D59" w:rsidRPr="00830D59" w:rsidRDefault="00830D59" w:rsidP="00830D59">
      <w:pPr>
        <w:suppressAutoHyphens w:val="0"/>
        <w:jc w:val="center"/>
        <w:rPr>
          <w:i/>
          <w:sz w:val="18"/>
          <w:szCs w:val="18"/>
          <w:lang w:eastAsia="ru-RU"/>
        </w:rPr>
      </w:pPr>
    </w:p>
    <w:p w:rsidR="00830D59" w:rsidRPr="00830D59" w:rsidRDefault="00830D59" w:rsidP="00830D59">
      <w:pPr>
        <w:tabs>
          <w:tab w:val="left" w:pos="750"/>
          <w:tab w:val="left" w:pos="900"/>
        </w:tabs>
        <w:suppressAutoHyphens w:val="0"/>
        <w:rPr>
          <w:szCs w:val="28"/>
          <w:lang w:eastAsia="ru-RU"/>
        </w:rPr>
      </w:pPr>
    </w:p>
    <w:p w:rsidR="00830D59" w:rsidRDefault="00830D59" w:rsidP="00830D59">
      <w:pPr>
        <w:tabs>
          <w:tab w:val="left" w:pos="750"/>
          <w:tab w:val="left" w:pos="900"/>
        </w:tabs>
        <w:suppressAutoHyphens w:val="0"/>
        <w:jc w:val="center"/>
        <w:rPr>
          <w:b/>
          <w:sz w:val="28"/>
          <w:szCs w:val="28"/>
          <w:lang w:eastAsia="ru-RU"/>
        </w:rPr>
      </w:pPr>
      <w:r w:rsidRPr="00830D59">
        <w:rPr>
          <w:b/>
          <w:sz w:val="28"/>
          <w:szCs w:val="28"/>
          <w:lang w:eastAsia="ru-RU"/>
        </w:rPr>
        <w:t>ПОСТАНОВЛЕНИЕ</w:t>
      </w:r>
    </w:p>
    <w:p w:rsidR="00265792" w:rsidRPr="00830D59" w:rsidRDefault="00265792" w:rsidP="00830D59">
      <w:pPr>
        <w:tabs>
          <w:tab w:val="left" w:pos="750"/>
          <w:tab w:val="left" w:pos="900"/>
        </w:tabs>
        <w:suppressAutoHyphens w:val="0"/>
        <w:jc w:val="center"/>
        <w:rPr>
          <w:b/>
          <w:sz w:val="28"/>
          <w:szCs w:val="28"/>
          <w:lang w:eastAsia="ru-RU"/>
        </w:rPr>
      </w:pPr>
    </w:p>
    <w:p w:rsidR="00D4698E" w:rsidRDefault="00D4698E" w:rsidP="00D4698E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25 июня </w:t>
      </w:r>
      <w:r w:rsidR="00606F8D" w:rsidRPr="00C96180">
        <w:rPr>
          <w:sz w:val="28"/>
          <w:szCs w:val="28"/>
        </w:rPr>
        <w:t>20</w:t>
      </w:r>
      <w:r w:rsidR="00227101">
        <w:rPr>
          <w:sz w:val="28"/>
          <w:szCs w:val="28"/>
        </w:rPr>
        <w:t>2</w:t>
      </w:r>
      <w:r w:rsidR="00265792">
        <w:rPr>
          <w:sz w:val="28"/>
          <w:szCs w:val="28"/>
        </w:rPr>
        <w:t>1</w:t>
      </w:r>
      <w:r w:rsidR="00606F8D" w:rsidRPr="00C96180">
        <w:rPr>
          <w:sz w:val="28"/>
          <w:szCs w:val="28"/>
        </w:rPr>
        <w:t xml:space="preserve"> г.                                                                </w:t>
      </w:r>
      <w:r>
        <w:rPr>
          <w:sz w:val="28"/>
          <w:szCs w:val="28"/>
        </w:rPr>
        <w:t xml:space="preserve">       </w:t>
      </w:r>
      <w:r w:rsidR="00606F8D" w:rsidRPr="00C96180">
        <w:rPr>
          <w:sz w:val="28"/>
          <w:szCs w:val="28"/>
        </w:rPr>
        <w:t xml:space="preserve">                № </w:t>
      </w:r>
      <w:r>
        <w:rPr>
          <w:sz w:val="28"/>
          <w:szCs w:val="28"/>
        </w:rPr>
        <w:t>9-11</w:t>
      </w:r>
    </w:p>
    <w:p w:rsidR="00606F8D" w:rsidRPr="00C96180" w:rsidRDefault="00D4698E" w:rsidP="00D4698E">
      <w:pPr>
        <w:tabs>
          <w:tab w:val="left" w:pos="750"/>
          <w:tab w:val="left" w:pos="900"/>
        </w:tabs>
        <w:rPr>
          <w:sz w:val="28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27101">
        <w:rPr>
          <w:sz w:val="28"/>
          <w:szCs w:val="20"/>
        </w:rPr>
        <w:t>с</w:t>
      </w:r>
      <w:r w:rsidR="00265792">
        <w:rPr>
          <w:sz w:val="28"/>
          <w:szCs w:val="20"/>
        </w:rPr>
        <w:t>т</w:t>
      </w:r>
      <w:r w:rsidR="00227101">
        <w:rPr>
          <w:sz w:val="28"/>
          <w:szCs w:val="20"/>
        </w:rPr>
        <w:t xml:space="preserve">. </w:t>
      </w:r>
      <w:r w:rsidR="00265792">
        <w:rPr>
          <w:sz w:val="28"/>
          <w:szCs w:val="20"/>
        </w:rPr>
        <w:t>Боковская</w:t>
      </w:r>
    </w:p>
    <w:p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Ind w:w="1242" w:type="dxa"/>
        <w:tblLayout w:type="fixed"/>
        <w:tblLook w:val="0000" w:firstRow="0" w:lastRow="0" w:firstColumn="0" w:lastColumn="0" w:noHBand="0" w:noVBand="0"/>
      </w:tblPr>
      <w:tblGrid>
        <w:gridCol w:w="7230"/>
      </w:tblGrid>
      <w:tr w:rsidR="00CE28D5" w:rsidTr="00606F8D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CE28D5" w:rsidRDefault="00CE28D5" w:rsidP="00D4698E">
            <w:pPr>
              <w:jc w:val="both"/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>
              <w:rPr>
                <w:b/>
                <w:sz w:val="28"/>
                <w:szCs w:val="28"/>
              </w:rPr>
              <w:t xml:space="preserve">кандидатами, уполномоченными представителями избирательных объединений в Территориальную избирательную комиссию </w:t>
            </w:r>
            <w:r w:rsidR="00227101">
              <w:rPr>
                <w:b/>
                <w:sz w:val="28"/>
                <w:szCs w:val="28"/>
              </w:rPr>
              <w:t xml:space="preserve"> </w:t>
            </w:r>
            <w:r w:rsidR="00265792">
              <w:rPr>
                <w:b/>
                <w:sz w:val="28"/>
                <w:szCs w:val="28"/>
              </w:rPr>
              <w:t>Боков</w:t>
            </w:r>
            <w:r w:rsidR="00227101">
              <w:rPr>
                <w:b/>
                <w:sz w:val="28"/>
                <w:szCs w:val="28"/>
              </w:rPr>
              <w:t xml:space="preserve">ского района Ростовской области  </w:t>
            </w:r>
            <w:r w:rsidR="00606F8D">
              <w:rPr>
                <w:b/>
                <w:sz w:val="28"/>
                <w:szCs w:val="28"/>
              </w:rPr>
              <w:t xml:space="preserve"> при проведении </w:t>
            </w:r>
            <w:proofErr w:type="gramStart"/>
            <w:r w:rsidR="00606F8D">
              <w:rPr>
                <w:b/>
                <w:sz w:val="28"/>
                <w:szCs w:val="28"/>
              </w:rPr>
              <w:t xml:space="preserve">выборов депутатов </w:t>
            </w:r>
            <w:r w:rsidR="00227101">
              <w:rPr>
                <w:b/>
                <w:sz w:val="28"/>
                <w:szCs w:val="28"/>
              </w:rPr>
              <w:t xml:space="preserve">Собрания депутатов </w:t>
            </w:r>
            <w:r w:rsidR="00265792">
              <w:rPr>
                <w:b/>
                <w:sz w:val="28"/>
                <w:szCs w:val="28"/>
              </w:rPr>
              <w:t>сельских</w:t>
            </w:r>
            <w:r w:rsidR="00227101">
              <w:rPr>
                <w:b/>
                <w:sz w:val="28"/>
                <w:szCs w:val="28"/>
              </w:rPr>
              <w:t xml:space="preserve"> поселени</w:t>
            </w:r>
            <w:r w:rsidR="00265792">
              <w:rPr>
                <w:b/>
                <w:sz w:val="28"/>
                <w:szCs w:val="28"/>
              </w:rPr>
              <w:t>й</w:t>
            </w:r>
            <w:proofErr w:type="gramEnd"/>
            <w:r w:rsidR="00227101">
              <w:rPr>
                <w:b/>
                <w:sz w:val="28"/>
                <w:szCs w:val="28"/>
              </w:rPr>
              <w:t xml:space="preserve"> </w:t>
            </w:r>
            <w:r w:rsidR="00265792">
              <w:rPr>
                <w:b/>
                <w:sz w:val="28"/>
                <w:szCs w:val="28"/>
              </w:rPr>
              <w:t>Боков</w:t>
            </w:r>
            <w:r w:rsidR="00227101">
              <w:rPr>
                <w:b/>
                <w:sz w:val="28"/>
                <w:szCs w:val="28"/>
              </w:rPr>
              <w:t>ского района  пятого созыва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D942D5" w:rsidRDefault="00CE28D5" w:rsidP="007F3C97">
      <w:pPr>
        <w:pStyle w:val="a9"/>
        <w:spacing w:after="0"/>
        <w:ind w:left="0" w:firstLine="709"/>
        <w:jc w:val="both"/>
        <w:rPr>
          <w:sz w:val="28"/>
        </w:rPr>
      </w:pPr>
      <w:proofErr w:type="gramStart"/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E63119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="00E63119">
        <w:rPr>
          <w:bCs/>
          <w:sz w:val="28"/>
          <w:szCs w:val="28"/>
        </w:rPr>
        <w:t xml:space="preserve"> </w:t>
      </w:r>
      <w:r w:rsidR="00606F8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о некоторых вопросах регистрации кандидатов,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 списков кандидатов на выборах депутатов представительных органов муниципальных образований в Ростовской области, утвержденными постан</w:t>
      </w:r>
      <w:r w:rsidR="00E63119">
        <w:rPr>
          <w:bCs/>
          <w:sz w:val="28"/>
          <w:szCs w:val="28"/>
        </w:rPr>
        <w:t>овлением Избирательной комиссии</w:t>
      </w:r>
      <w:r>
        <w:rPr>
          <w:bCs/>
          <w:sz w:val="28"/>
          <w:szCs w:val="28"/>
        </w:rPr>
        <w:t xml:space="preserve"> Ростовской области от </w:t>
      </w:r>
      <w:r w:rsidR="00D4698E">
        <w:rPr>
          <w:bCs/>
          <w:sz w:val="28"/>
          <w:szCs w:val="28"/>
        </w:rPr>
        <w:t>___________№__________</w:t>
      </w:r>
      <w:r>
        <w:rPr>
          <w:bCs/>
          <w:sz w:val="28"/>
          <w:szCs w:val="28"/>
        </w:rPr>
        <w:t>,</w:t>
      </w:r>
      <w:r w:rsidR="00E63119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E63119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E63119">
        <w:rPr>
          <w:sz w:val="28"/>
        </w:rPr>
        <w:t xml:space="preserve"> </w:t>
      </w:r>
      <w:r w:rsidR="00D942D5">
        <w:rPr>
          <w:sz w:val="28"/>
        </w:rPr>
        <w:t>избирательных</w:t>
      </w:r>
      <w:proofErr w:type="gramEnd"/>
      <w:r w:rsidR="00D942D5">
        <w:rPr>
          <w:sz w:val="28"/>
        </w:rPr>
        <w:t xml:space="preserve">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606F8D" w:rsidRPr="00606F8D">
        <w:rPr>
          <w:sz w:val="28"/>
        </w:rPr>
        <w:t xml:space="preserve">Территориальную избирательную комиссию </w:t>
      </w:r>
      <w:r w:rsidR="00227101">
        <w:rPr>
          <w:sz w:val="28"/>
        </w:rPr>
        <w:t xml:space="preserve"> </w:t>
      </w:r>
      <w:r w:rsidR="00265792">
        <w:rPr>
          <w:sz w:val="28"/>
        </w:rPr>
        <w:t>Боко</w:t>
      </w:r>
      <w:r w:rsidR="00227101">
        <w:rPr>
          <w:sz w:val="28"/>
        </w:rPr>
        <w:t xml:space="preserve">вского района Ростовской области  </w:t>
      </w:r>
      <w:r w:rsidR="00606F8D" w:rsidRPr="00606F8D">
        <w:rPr>
          <w:sz w:val="28"/>
        </w:rPr>
        <w:t xml:space="preserve"> при проведении </w:t>
      </w:r>
      <w:proofErr w:type="gramStart"/>
      <w:r w:rsidR="00606F8D" w:rsidRPr="00606F8D">
        <w:rPr>
          <w:sz w:val="28"/>
        </w:rPr>
        <w:t xml:space="preserve">выборов депутатов </w:t>
      </w:r>
      <w:r w:rsidR="00227101">
        <w:rPr>
          <w:sz w:val="28"/>
        </w:rPr>
        <w:t>Собрания депутатов сельск</w:t>
      </w:r>
      <w:r w:rsidR="00265792">
        <w:rPr>
          <w:sz w:val="28"/>
        </w:rPr>
        <w:t>их</w:t>
      </w:r>
      <w:r w:rsidR="00227101">
        <w:rPr>
          <w:sz w:val="28"/>
        </w:rPr>
        <w:t xml:space="preserve"> поселени</w:t>
      </w:r>
      <w:r w:rsidR="00265792">
        <w:rPr>
          <w:sz w:val="28"/>
        </w:rPr>
        <w:t>й</w:t>
      </w:r>
      <w:proofErr w:type="gramEnd"/>
      <w:r w:rsidR="00227101">
        <w:rPr>
          <w:sz w:val="28"/>
        </w:rPr>
        <w:t xml:space="preserve"> </w:t>
      </w:r>
      <w:r w:rsidR="00265792">
        <w:rPr>
          <w:sz w:val="28"/>
        </w:rPr>
        <w:t>Боко</w:t>
      </w:r>
      <w:r w:rsidR="00227101">
        <w:rPr>
          <w:sz w:val="28"/>
        </w:rPr>
        <w:t>вского района  пятого созыва</w:t>
      </w:r>
      <w:r w:rsidR="00265792">
        <w:rPr>
          <w:sz w:val="28"/>
        </w:rPr>
        <w:t>,</w:t>
      </w:r>
    </w:p>
    <w:p w:rsidR="00CE28D5" w:rsidRDefault="00CE28D5" w:rsidP="007F3C97">
      <w:pPr>
        <w:pStyle w:val="a9"/>
        <w:spacing w:line="264" w:lineRule="auto"/>
        <w:ind w:left="0" w:firstLine="709"/>
        <w:jc w:val="both"/>
      </w:pPr>
      <w:r>
        <w:rPr>
          <w:sz w:val="28"/>
          <w:szCs w:val="28"/>
        </w:rPr>
        <w:t xml:space="preserve">Территориальная избирательная комиссия </w:t>
      </w:r>
      <w:r w:rsidR="00227101">
        <w:rPr>
          <w:sz w:val="28"/>
        </w:rPr>
        <w:t xml:space="preserve"> </w:t>
      </w:r>
      <w:r w:rsidR="00265792">
        <w:rPr>
          <w:sz w:val="28"/>
        </w:rPr>
        <w:t>Боко</w:t>
      </w:r>
      <w:r w:rsidR="00227101">
        <w:rPr>
          <w:sz w:val="28"/>
        </w:rPr>
        <w:t xml:space="preserve">вского района Ростовской области  </w:t>
      </w:r>
      <w:r w:rsidR="003956C6" w:rsidRPr="00606F8D">
        <w:rPr>
          <w:sz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CE28D5" w:rsidRDefault="00CE28D5" w:rsidP="007F3C97">
      <w:pPr>
        <w:pStyle w:val="a7"/>
        <w:ind w:firstLine="709"/>
      </w:pPr>
      <w:r>
        <w:rPr>
          <w:szCs w:val="28"/>
        </w:rPr>
        <w:t>1.</w:t>
      </w:r>
      <w:r w:rsidR="00D942D5">
        <w:rPr>
          <w:szCs w:val="28"/>
        </w:rPr>
        <w:t> </w:t>
      </w:r>
      <w:r>
        <w:rPr>
          <w:szCs w:val="28"/>
        </w:rPr>
        <w:t xml:space="preserve">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="00606F8D" w:rsidRPr="00606F8D">
        <w:rPr>
          <w:color w:val="000000"/>
          <w:szCs w:val="28"/>
        </w:rPr>
        <w:t>кандидатами</w:t>
      </w:r>
      <w:r w:rsidR="00606F8D">
        <w:rPr>
          <w:color w:val="000000"/>
          <w:szCs w:val="28"/>
        </w:rPr>
        <w:t>,</w:t>
      </w:r>
      <w:r w:rsidR="00606F8D"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Территориальную избирательную комиссию </w:t>
      </w:r>
      <w:r w:rsidR="00227101">
        <w:rPr>
          <w:color w:val="000000"/>
          <w:szCs w:val="28"/>
        </w:rPr>
        <w:t xml:space="preserve"> </w:t>
      </w:r>
      <w:r w:rsidR="00265792">
        <w:rPr>
          <w:color w:val="000000"/>
          <w:szCs w:val="28"/>
        </w:rPr>
        <w:t>Боко</w:t>
      </w:r>
      <w:r w:rsidR="00227101">
        <w:rPr>
          <w:color w:val="000000"/>
          <w:szCs w:val="28"/>
        </w:rPr>
        <w:t xml:space="preserve">вского района Ростовской области  </w:t>
      </w:r>
      <w:r w:rsidR="00606F8D" w:rsidRPr="00606F8D">
        <w:rPr>
          <w:color w:val="000000"/>
          <w:szCs w:val="28"/>
        </w:rPr>
        <w:t xml:space="preserve"> при проведении </w:t>
      </w:r>
      <w:proofErr w:type="gramStart"/>
      <w:r w:rsidR="00606F8D" w:rsidRPr="00606F8D">
        <w:rPr>
          <w:color w:val="000000"/>
          <w:szCs w:val="28"/>
        </w:rPr>
        <w:t xml:space="preserve">выборов депутатов </w:t>
      </w:r>
      <w:r w:rsidR="00227101">
        <w:rPr>
          <w:color w:val="000000"/>
          <w:szCs w:val="28"/>
        </w:rPr>
        <w:t>Собрания депутатов сельск</w:t>
      </w:r>
      <w:r w:rsidR="00265792">
        <w:rPr>
          <w:color w:val="000000"/>
          <w:szCs w:val="28"/>
        </w:rPr>
        <w:t>их</w:t>
      </w:r>
      <w:r w:rsidR="00227101">
        <w:rPr>
          <w:color w:val="000000"/>
          <w:szCs w:val="28"/>
        </w:rPr>
        <w:t xml:space="preserve"> поселени</w:t>
      </w:r>
      <w:r w:rsidR="00265792">
        <w:rPr>
          <w:color w:val="000000"/>
          <w:szCs w:val="28"/>
        </w:rPr>
        <w:t>й</w:t>
      </w:r>
      <w:proofErr w:type="gramEnd"/>
      <w:r w:rsidR="00227101">
        <w:rPr>
          <w:color w:val="000000"/>
          <w:szCs w:val="28"/>
        </w:rPr>
        <w:t xml:space="preserve"> </w:t>
      </w:r>
      <w:r w:rsidR="00265792">
        <w:rPr>
          <w:color w:val="000000"/>
          <w:szCs w:val="28"/>
        </w:rPr>
        <w:t>Боко</w:t>
      </w:r>
      <w:r w:rsidR="00227101">
        <w:rPr>
          <w:color w:val="000000"/>
          <w:szCs w:val="28"/>
        </w:rPr>
        <w:t>вского района  пятого созыва</w:t>
      </w:r>
      <w:r w:rsidR="00606F8D" w:rsidRPr="00606F8D">
        <w:rPr>
          <w:color w:val="000000"/>
          <w:szCs w:val="28"/>
        </w:rPr>
        <w:t xml:space="preserve"> </w:t>
      </w:r>
      <w:r w:rsidR="00D942D5">
        <w:rPr>
          <w:szCs w:val="28"/>
        </w:rPr>
        <w:t xml:space="preserve">согласно </w:t>
      </w:r>
      <w:r>
        <w:rPr>
          <w:szCs w:val="28"/>
        </w:rPr>
        <w:t>прил</w:t>
      </w:r>
      <w:r w:rsidR="00D942D5">
        <w:rPr>
          <w:szCs w:val="28"/>
        </w:rPr>
        <w:t>ожению</w:t>
      </w:r>
      <w:r>
        <w:t>.</w:t>
      </w:r>
    </w:p>
    <w:p w:rsidR="00F36CF5" w:rsidRPr="00704669" w:rsidRDefault="00CE28D5" w:rsidP="007F3C97">
      <w:pPr>
        <w:pStyle w:val="a7"/>
        <w:ind w:right="28" w:firstLine="709"/>
        <w:rPr>
          <w:b/>
        </w:rPr>
      </w:pPr>
      <w:r>
        <w:rPr>
          <w:szCs w:val="28"/>
        </w:rPr>
        <w:lastRenderedPageBreak/>
        <w:t>2. </w:t>
      </w:r>
      <w:proofErr w:type="gramStart"/>
      <w:r w:rsidR="00F36CF5">
        <w:t>Разместить</w:t>
      </w:r>
      <w:proofErr w:type="gramEnd"/>
      <w:r w:rsidR="00F36CF5">
        <w:t xml:space="preserve">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606F8D" w:rsidRPr="00606F8D">
        <w:rPr>
          <w:color w:val="000000"/>
          <w:szCs w:val="28"/>
        </w:rPr>
        <w:t xml:space="preserve"> </w:t>
      </w:r>
      <w:r w:rsidR="00227101">
        <w:rPr>
          <w:color w:val="000000"/>
          <w:szCs w:val="28"/>
        </w:rPr>
        <w:t xml:space="preserve"> </w:t>
      </w:r>
      <w:r w:rsidR="00265792">
        <w:rPr>
          <w:color w:val="000000"/>
          <w:szCs w:val="28"/>
        </w:rPr>
        <w:t>Боко</w:t>
      </w:r>
      <w:r w:rsidR="00227101">
        <w:rPr>
          <w:color w:val="000000"/>
          <w:szCs w:val="28"/>
        </w:rPr>
        <w:t xml:space="preserve">вского района Ростовской области  </w:t>
      </w:r>
      <w:r w:rsidR="00606F8D" w:rsidRPr="00606F8D">
        <w:rPr>
          <w:color w:val="000000"/>
          <w:szCs w:val="28"/>
        </w:rPr>
        <w:t xml:space="preserve"> </w:t>
      </w:r>
      <w:r w:rsidR="00265792">
        <w:rPr>
          <w:color w:val="000000"/>
          <w:szCs w:val="28"/>
        </w:rPr>
        <w:t xml:space="preserve">                       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F36CF5" w:rsidRPr="00704669" w:rsidRDefault="00F36CF5" w:rsidP="007F3C97">
      <w:pPr>
        <w:pStyle w:val="a7"/>
        <w:ind w:right="28" w:firstLine="709"/>
        <w:rPr>
          <w:b/>
        </w:rPr>
      </w:pPr>
      <w:r>
        <w:t>3. </w:t>
      </w:r>
      <w:proofErr w:type="gramStart"/>
      <w:r w:rsidRPr="00704669">
        <w:t>Контроль за</w:t>
      </w:r>
      <w:proofErr w:type="gramEnd"/>
      <w:r w:rsidRPr="00704669">
        <w:t xml:space="preserve"> исполнением настоящего постановления возложить </w:t>
      </w:r>
      <w:r>
        <w:br/>
      </w:r>
      <w:r w:rsidRPr="00704669">
        <w:t xml:space="preserve">на </w:t>
      </w:r>
      <w:r w:rsidR="00265792">
        <w:t>секретаря комиссии Н.А. Власенко</w:t>
      </w:r>
      <w:r w:rsidRPr="00704669">
        <w:t>.</w:t>
      </w:r>
    </w:p>
    <w:p w:rsidR="00CE28D5" w:rsidRDefault="00CE28D5" w:rsidP="00F36CF5">
      <w:pPr>
        <w:pStyle w:val="ab"/>
        <w:rPr>
          <w:sz w:val="28"/>
          <w:szCs w:val="28"/>
        </w:rPr>
      </w:pPr>
    </w:p>
    <w:p w:rsidR="00CE28D5" w:rsidRDefault="00CE28D5" w:rsidP="00CE28D5">
      <w:pPr>
        <w:ind w:firstLine="708"/>
        <w:jc w:val="both"/>
        <w:rPr>
          <w:sz w:val="28"/>
          <w:szCs w:val="28"/>
        </w:rPr>
      </w:pPr>
    </w:p>
    <w:p w:rsidR="00CE28D5" w:rsidRDefault="00CE28D5" w:rsidP="0026579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ab/>
      </w:r>
      <w:r w:rsidR="00265792">
        <w:rPr>
          <w:sz w:val="28"/>
          <w:szCs w:val="28"/>
        </w:rPr>
        <w:t xml:space="preserve">                                                       </w:t>
      </w:r>
      <w:r w:rsidR="00D4698E">
        <w:rPr>
          <w:sz w:val="28"/>
          <w:szCs w:val="28"/>
        </w:rPr>
        <w:t xml:space="preserve"> </w:t>
      </w:r>
      <w:r w:rsidR="00265792">
        <w:rPr>
          <w:sz w:val="28"/>
          <w:szCs w:val="28"/>
        </w:rPr>
        <w:t xml:space="preserve"> С.Г. Биценко</w:t>
      </w:r>
      <w:r>
        <w:rPr>
          <w:sz w:val="28"/>
          <w:szCs w:val="28"/>
        </w:rPr>
        <w:tab/>
      </w:r>
    </w:p>
    <w:p w:rsidR="00CE28D5" w:rsidRDefault="00CE28D5" w:rsidP="00265792">
      <w:pPr>
        <w:spacing w:line="360" w:lineRule="auto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  <w:r w:rsidR="00265792">
        <w:rPr>
          <w:sz w:val="28"/>
          <w:szCs w:val="28"/>
        </w:rPr>
        <w:t xml:space="preserve">                          Н.А. Власенко</w:t>
      </w: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  <w:bookmarkStart w:id="0" w:name="_GoBack"/>
      <w:bookmarkEnd w:id="0"/>
    </w:p>
    <w:sectPr w:rsidR="00CE28D5" w:rsidSect="0052149E">
      <w:headerReference w:type="even" r:id="rId11"/>
      <w:headerReference w:type="default" r:id="rId12"/>
      <w:headerReference w:type="first" r:id="rId13"/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D24" w:rsidRDefault="00BA4D24" w:rsidP="00CE28D5">
      <w:r>
        <w:separator/>
      </w:r>
    </w:p>
  </w:endnote>
  <w:endnote w:type="continuationSeparator" w:id="0">
    <w:p w:rsidR="00BA4D24" w:rsidRDefault="00BA4D24" w:rsidP="00CE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D24" w:rsidRDefault="00BA4D24" w:rsidP="00CE28D5">
      <w:r>
        <w:separator/>
      </w:r>
    </w:p>
  </w:footnote>
  <w:footnote w:type="continuationSeparator" w:id="0">
    <w:p w:rsidR="00BA4D24" w:rsidRDefault="00BA4D24" w:rsidP="00CE28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98E" w:rsidRDefault="00D4698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98E" w:rsidRDefault="00D4698E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AC369B">
      <w:rPr>
        <w:noProof/>
      </w:rPr>
      <w:t>2</w:t>
    </w:r>
    <w:r>
      <w:rPr>
        <w:noProof/>
      </w:rPr>
      <w:fldChar w:fldCharType="end"/>
    </w:r>
  </w:p>
  <w:p w:rsidR="00D4698E" w:rsidRDefault="00D4698E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98E" w:rsidRDefault="00D4698E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8D5"/>
    <w:rsid w:val="0001142C"/>
    <w:rsid w:val="00013A68"/>
    <w:rsid w:val="0001641F"/>
    <w:rsid w:val="000311C5"/>
    <w:rsid w:val="00034FDC"/>
    <w:rsid w:val="00036B57"/>
    <w:rsid w:val="0004307C"/>
    <w:rsid w:val="00054E53"/>
    <w:rsid w:val="00067F06"/>
    <w:rsid w:val="0007439E"/>
    <w:rsid w:val="00075CAE"/>
    <w:rsid w:val="0008274A"/>
    <w:rsid w:val="000839BC"/>
    <w:rsid w:val="0009396D"/>
    <w:rsid w:val="00096EE8"/>
    <w:rsid w:val="000C2322"/>
    <w:rsid w:val="000C747F"/>
    <w:rsid w:val="000E2B24"/>
    <w:rsid w:val="000F1D0E"/>
    <w:rsid w:val="000F1F21"/>
    <w:rsid w:val="00102D63"/>
    <w:rsid w:val="00117C73"/>
    <w:rsid w:val="00122A4E"/>
    <w:rsid w:val="00126385"/>
    <w:rsid w:val="0012715E"/>
    <w:rsid w:val="00146891"/>
    <w:rsid w:val="00147451"/>
    <w:rsid w:val="001514DF"/>
    <w:rsid w:val="001535B6"/>
    <w:rsid w:val="00154058"/>
    <w:rsid w:val="00160EA2"/>
    <w:rsid w:val="001614AD"/>
    <w:rsid w:val="00174274"/>
    <w:rsid w:val="001742ED"/>
    <w:rsid w:val="001A304C"/>
    <w:rsid w:val="001A5CE1"/>
    <w:rsid w:val="001B2128"/>
    <w:rsid w:val="001C5A7D"/>
    <w:rsid w:val="001D2E16"/>
    <w:rsid w:val="001D5AE1"/>
    <w:rsid w:val="001D6FB9"/>
    <w:rsid w:val="001E06ED"/>
    <w:rsid w:val="001E5643"/>
    <w:rsid w:val="001E71D6"/>
    <w:rsid w:val="001E7609"/>
    <w:rsid w:val="00212293"/>
    <w:rsid w:val="002239A4"/>
    <w:rsid w:val="0022514A"/>
    <w:rsid w:val="00226D53"/>
    <w:rsid w:val="00227101"/>
    <w:rsid w:val="00235CD8"/>
    <w:rsid w:val="0024693E"/>
    <w:rsid w:val="00246FFA"/>
    <w:rsid w:val="00252FB7"/>
    <w:rsid w:val="00260B47"/>
    <w:rsid w:val="00265131"/>
    <w:rsid w:val="00265792"/>
    <w:rsid w:val="00266F04"/>
    <w:rsid w:val="00277DCD"/>
    <w:rsid w:val="00283042"/>
    <w:rsid w:val="00285FD1"/>
    <w:rsid w:val="002A1C28"/>
    <w:rsid w:val="002A3B72"/>
    <w:rsid w:val="002A649B"/>
    <w:rsid w:val="002B79A0"/>
    <w:rsid w:val="002C310F"/>
    <w:rsid w:val="002D0A63"/>
    <w:rsid w:val="002D1AF7"/>
    <w:rsid w:val="002D2BDD"/>
    <w:rsid w:val="0030559C"/>
    <w:rsid w:val="00311038"/>
    <w:rsid w:val="00327E24"/>
    <w:rsid w:val="00336F8A"/>
    <w:rsid w:val="003629E9"/>
    <w:rsid w:val="00374DBA"/>
    <w:rsid w:val="003878F6"/>
    <w:rsid w:val="003956C6"/>
    <w:rsid w:val="003A34E6"/>
    <w:rsid w:val="003C154E"/>
    <w:rsid w:val="003E6162"/>
    <w:rsid w:val="003E7DC6"/>
    <w:rsid w:val="003F448B"/>
    <w:rsid w:val="004230EC"/>
    <w:rsid w:val="00432FF6"/>
    <w:rsid w:val="004456D6"/>
    <w:rsid w:val="00452B16"/>
    <w:rsid w:val="004664FD"/>
    <w:rsid w:val="00470ABC"/>
    <w:rsid w:val="00473568"/>
    <w:rsid w:val="0048483C"/>
    <w:rsid w:val="00485701"/>
    <w:rsid w:val="004904A1"/>
    <w:rsid w:val="004A7C0E"/>
    <w:rsid w:val="004C19FF"/>
    <w:rsid w:val="004C2EE2"/>
    <w:rsid w:val="004C686E"/>
    <w:rsid w:val="004D6B4F"/>
    <w:rsid w:val="004F2E82"/>
    <w:rsid w:val="0052149E"/>
    <w:rsid w:val="00526474"/>
    <w:rsid w:val="00530BE5"/>
    <w:rsid w:val="00554DAF"/>
    <w:rsid w:val="005639E2"/>
    <w:rsid w:val="00584D5A"/>
    <w:rsid w:val="0058728C"/>
    <w:rsid w:val="00591FCB"/>
    <w:rsid w:val="00595272"/>
    <w:rsid w:val="0059550D"/>
    <w:rsid w:val="005A7A20"/>
    <w:rsid w:val="005B136B"/>
    <w:rsid w:val="005F17D1"/>
    <w:rsid w:val="005F18F9"/>
    <w:rsid w:val="005F4466"/>
    <w:rsid w:val="005F4E80"/>
    <w:rsid w:val="0060397C"/>
    <w:rsid w:val="00606F8D"/>
    <w:rsid w:val="006148A2"/>
    <w:rsid w:val="00614C4B"/>
    <w:rsid w:val="00630360"/>
    <w:rsid w:val="006410AA"/>
    <w:rsid w:val="00653FD4"/>
    <w:rsid w:val="00654957"/>
    <w:rsid w:val="00660A68"/>
    <w:rsid w:val="006677E5"/>
    <w:rsid w:val="0068266C"/>
    <w:rsid w:val="00682F87"/>
    <w:rsid w:val="00693009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179C3"/>
    <w:rsid w:val="00731F1B"/>
    <w:rsid w:val="00732CCE"/>
    <w:rsid w:val="00740D08"/>
    <w:rsid w:val="00740FAE"/>
    <w:rsid w:val="00741478"/>
    <w:rsid w:val="007532BA"/>
    <w:rsid w:val="0075686F"/>
    <w:rsid w:val="00771375"/>
    <w:rsid w:val="00774A86"/>
    <w:rsid w:val="00777D8C"/>
    <w:rsid w:val="007811DB"/>
    <w:rsid w:val="00781FD6"/>
    <w:rsid w:val="007964AD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30D59"/>
    <w:rsid w:val="00845A5D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C3B78"/>
    <w:rsid w:val="008D24AE"/>
    <w:rsid w:val="008E4589"/>
    <w:rsid w:val="008F4E1D"/>
    <w:rsid w:val="00911F0F"/>
    <w:rsid w:val="009237C8"/>
    <w:rsid w:val="00925E99"/>
    <w:rsid w:val="009265AD"/>
    <w:rsid w:val="009623D2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A0454D"/>
    <w:rsid w:val="00A04AEC"/>
    <w:rsid w:val="00A20472"/>
    <w:rsid w:val="00A24E18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2430"/>
    <w:rsid w:val="00A761FD"/>
    <w:rsid w:val="00A83F86"/>
    <w:rsid w:val="00A9036D"/>
    <w:rsid w:val="00A91488"/>
    <w:rsid w:val="00A969F7"/>
    <w:rsid w:val="00AB22AA"/>
    <w:rsid w:val="00AC369B"/>
    <w:rsid w:val="00AC6DC4"/>
    <w:rsid w:val="00AD0932"/>
    <w:rsid w:val="00AE504C"/>
    <w:rsid w:val="00B228EC"/>
    <w:rsid w:val="00B50F94"/>
    <w:rsid w:val="00B52AFA"/>
    <w:rsid w:val="00B667DC"/>
    <w:rsid w:val="00B72D9A"/>
    <w:rsid w:val="00B77230"/>
    <w:rsid w:val="00B83A84"/>
    <w:rsid w:val="00B83B6E"/>
    <w:rsid w:val="00B91334"/>
    <w:rsid w:val="00B9135A"/>
    <w:rsid w:val="00B9268C"/>
    <w:rsid w:val="00B94099"/>
    <w:rsid w:val="00BA24AA"/>
    <w:rsid w:val="00BA452F"/>
    <w:rsid w:val="00BA4D24"/>
    <w:rsid w:val="00BC4587"/>
    <w:rsid w:val="00BD278D"/>
    <w:rsid w:val="00BD6DE7"/>
    <w:rsid w:val="00BF0AB6"/>
    <w:rsid w:val="00BF4C10"/>
    <w:rsid w:val="00C1665B"/>
    <w:rsid w:val="00C20165"/>
    <w:rsid w:val="00C319A9"/>
    <w:rsid w:val="00C359DB"/>
    <w:rsid w:val="00C43A80"/>
    <w:rsid w:val="00C545C2"/>
    <w:rsid w:val="00C57DBF"/>
    <w:rsid w:val="00C7147E"/>
    <w:rsid w:val="00C752FA"/>
    <w:rsid w:val="00C76E11"/>
    <w:rsid w:val="00C971B9"/>
    <w:rsid w:val="00CA2400"/>
    <w:rsid w:val="00CB2F94"/>
    <w:rsid w:val="00CB7216"/>
    <w:rsid w:val="00CC4917"/>
    <w:rsid w:val="00CE1AA1"/>
    <w:rsid w:val="00CE28D5"/>
    <w:rsid w:val="00CE519F"/>
    <w:rsid w:val="00CF18FD"/>
    <w:rsid w:val="00D3230D"/>
    <w:rsid w:val="00D4698E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E03558"/>
    <w:rsid w:val="00E1534C"/>
    <w:rsid w:val="00E323E1"/>
    <w:rsid w:val="00E34826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A0F02"/>
    <w:rsid w:val="00EB4B1D"/>
    <w:rsid w:val="00EC443F"/>
    <w:rsid w:val="00EC7F9D"/>
    <w:rsid w:val="00EF1F23"/>
    <w:rsid w:val="00F04DA0"/>
    <w:rsid w:val="00F250A5"/>
    <w:rsid w:val="00F2703F"/>
    <w:rsid w:val="00F36CF5"/>
    <w:rsid w:val="00F41667"/>
    <w:rsid w:val="00F462AF"/>
    <w:rsid w:val="00F504A4"/>
    <w:rsid w:val="00F60621"/>
    <w:rsid w:val="00F60902"/>
    <w:rsid w:val="00F86BA7"/>
    <w:rsid w:val="00F9149F"/>
    <w:rsid w:val="00FA3BCF"/>
    <w:rsid w:val="00FD0711"/>
    <w:rsid w:val="00FD1056"/>
    <w:rsid w:val="00FF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4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796B3-B840-47FC-A1C1-E0A40236E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Тянтова</cp:lastModifiedBy>
  <cp:revision>4</cp:revision>
  <cp:lastPrinted>2019-06-06T12:13:00Z</cp:lastPrinted>
  <dcterms:created xsi:type="dcterms:W3CDTF">2021-07-01T07:02:00Z</dcterms:created>
  <dcterms:modified xsi:type="dcterms:W3CDTF">2021-07-02T13:57:00Z</dcterms:modified>
</cp:coreProperties>
</file>